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160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18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37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protección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información</w:t>
      </w:r>
      <w:r>
        <w:rPr>
          <w:rFonts w:cs="Arial" w:hAnsi="Arial" w:eastAsia="Arial" w:ascii="Arial"/>
          <w:b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confidencial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P21-1169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Junio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2021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Constitucional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15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Julio</w:t>
      </w:r>
      <w:r>
        <w:rPr>
          <w:rFonts w:cs="Arial" w:hAnsi="Arial" w:eastAsia="Arial" w:ascii="Arial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2021</w:t>
      </w:r>
      <w:r>
        <w:rPr>
          <w:rFonts w:cs="Arial" w:hAnsi="Arial" w:eastAsia="Arial" w:ascii="Arial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|</w:t>
      </w:r>
      <w:r>
        <w:rPr>
          <w:rFonts w:cs="Arial" w:hAnsi="Arial" w:eastAsia="Arial" w:ascii="Arial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14:11:20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1086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4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Clasificación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Rectificación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/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Corrección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1.4.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Oposición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1.5.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Modificación,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sustitución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1.6.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Cancelación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Comparecencia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Sentido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parcialmente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Improcedente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Respuesta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Dentro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término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